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A25D7" w14:textId="24D9F249" w:rsidR="00704DF5" w:rsidRPr="00693C18" w:rsidRDefault="000427A4" w:rsidP="00BD0014">
      <w:pPr>
        <w:pStyle w:val="Tekstpodstawowywcity"/>
        <w:tabs>
          <w:tab w:val="left" w:pos="464"/>
          <w:tab w:val="left" w:pos="720"/>
          <w:tab w:val="left" w:pos="900"/>
          <w:tab w:val="left" w:pos="1069"/>
        </w:tabs>
        <w:ind w:firstLine="3969"/>
        <w:jc w:val="right"/>
        <w:rPr>
          <w:i w:val="0"/>
          <w:sz w:val="24"/>
          <w:szCs w:val="24"/>
        </w:rPr>
      </w:pP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Pr="00693C18">
        <w:rPr>
          <w:rFonts w:ascii="Times New Roman" w:hAnsi="Times New Roman"/>
          <w:sz w:val="24"/>
          <w:szCs w:val="24"/>
          <w:u w:val="none"/>
          <w:lang w:val="pl-PL"/>
        </w:rPr>
        <w:tab/>
      </w:r>
      <w:r w:rsidR="00704DF5" w:rsidRPr="00693C18">
        <w:t>Załącznik Nr 3</w:t>
      </w:r>
      <w:r w:rsidR="002647A5" w:rsidRPr="00693C18">
        <w:t xml:space="preserve"> Regulaminu konkursu </w:t>
      </w:r>
    </w:p>
    <w:p w14:paraId="7513FA85" w14:textId="4E72536F" w:rsidR="002647A5" w:rsidRPr="00693C18" w:rsidRDefault="002647A5" w:rsidP="00693C18">
      <w:pPr>
        <w:jc w:val="right"/>
      </w:pPr>
      <w:r w:rsidRPr="00693C18">
        <w:t xml:space="preserve">na </w:t>
      </w:r>
      <w:r w:rsidR="00311611" w:rsidRPr="00693C18">
        <w:t xml:space="preserve">funkcje Członków </w:t>
      </w:r>
      <w:r w:rsidRPr="00693C18">
        <w:t xml:space="preserve">Zarządu </w:t>
      </w:r>
    </w:p>
    <w:p w14:paraId="1A7EB32F" w14:textId="77777777" w:rsidR="002647A5" w:rsidRPr="00693C18" w:rsidRDefault="002647A5" w:rsidP="00693C18">
      <w:pPr>
        <w:jc w:val="right"/>
      </w:pPr>
      <w:r w:rsidRPr="00693C18">
        <w:t>Krakowskiego Holdingu Komunalnego S.A.</w:t>
      </w:r>
      <w:r w:rsidR="00DA59DF" w:rsidRPr="00693C18">
        <w:t xml:space="preserve"> w Krakowie</w:t>
      </w:r>
    </w:p>
    <w:p w14:paraId="1ADF2377" w14:textId="5D4F913D" w:rsidR="003A7CCF" w:rsidRPr="00AE0FB3" w:rsidRDefault="00C93F53" w:rsidP="003A7CCF">
      <w:pPr>
        <w:jc w:val="right"/>
      </w:pPr>
      <w:r w:rsidRPr="00AE0FB3">
        <w:t xml:space="preserve">przyjętego </w:t>
      </w:r>
      <w:r w:rsidR="003A7CCF" w:rsidRPr="00AE0FB3">
        <w:t xml:space="preserve">uchwałą Nr </w:t>
      </w:r>
      <w:r w:rsidR="001752B3">
        <w:t>45</w:t>
      </w:r>
      <w:r w:rsidR="003A7CCF" w:rsidRPr="00AE0FB3">
        <w:t>/XI/2025</w:t>
      </w:r>
    </w:p>
    <w:p w14:paraId="7D604805" w14:textId="77777777" w:rsidR="003A7CCF" w:rsidRPr="00AE0FB3" w:rsidRDefault="003A7CCF" w:rsidP="003A7CCF">
      <w:pPr>
        <w:jc w:val="right"/>
        <w:rPr>
          <w:sz w:val="24"/>
          <w:szCs w:val="24"/>
        </w:rPr>
      </w:pPr>
      <w:r w:rsidRPr="00AE0FB3">
        <w:t xml:space="preserve">Rady Nadzorczej z dnia </w:t>
      </w:r>
      <w:r>
        <w:t>28 października</w:t>
      </w:r>
      <w:r w:rsidRPr="00AE0FB3">
        <w:t xml:space="preserve"> 2025</w:t>
      </w:r>
      <w:r w:rsidRPr="00AE0FB3">
        <w:rPr>
          <w:sz w:val="24"/>
          <w:szCs w:val="24"/>
        </w:rPr>
        <w:t xml:space="preserve"> r.</w:t>
      </w:r>
    </w:p>
    <w:p w14:paraId="6DE48BFE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                                      </w:t>
      </w:r>
    </w:p>
    <w:p w14:paraId="73DB8ECC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 xml:space="preserve">    (imi</w:t>
      </w:r>
      <w:r w:rsidR="0027642F" w:rsidRPr="00693C18">
        <w:rPr>
          <w:i/>
          <w:sz w:val="24"/>
          <w:szCs w:val="24"/>
        </w:rPr>
        <w:t xml:space="preserve">ę </w:t>
      </w:r>
      <w:r w:rsidRPr="00693C18">
        <w:rPr>
          <w:i/>
          <w:sz w:val="24"/>
          <w:szCs w:val="24"/>
        </w:rPr>
        <w:t xml:space="preserve">i nazwisko)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</w:p>
    <w:p w14:paraId="49022E4E" w14:textId="77777777" w:rsidR="00704DF5" w:rsidRPr="00693C18" w:rsidRDefault="00704DF5" w:rsidP="00693C18">
      <w:pPr>
        <w:pStyle w:val="Tekstpodstawowy"/>
        <w:rPr>
          <w:szCs w:val="24"/>
        </w:rPr>
      </w:pPr>
    </w:p>
    <w:p w14:paraId="73B74C76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59FD3ACF" w14:textId="77777777" w:rsidR="00704DF5" w:rsidRPr="00693C18" w:rsidRDefault="00704DF5" w:rsidP="00693C18">
      <w:pPr>
        <w:pStyle w:val="Tekstpodstawowy"/>
        <w:rPr>
          <w:i/>
          <w:szCs w:val="24"/>
        </w:rPr>
      </w:pPr>
      <w:r w:rsidRPr="00693C18">
        <w:rPr>
          <w:i/>
          <w:szCs w:val="24"/>
        </w:rPr>
        <w:t xml:space="preserve"> (ul., nr domu, nr mieszkania)</w:t>
      </w:r>
      <w:r w:rsidRPr="00693C18">
        <w:rPr>
          <w:i/>
          <w:szCs w:val="24"/>
        </w:rPr>
        <w:tab/>
      </w:r>
      <w:r w:rsidRPr="00693C18">
        <w:rPr>
          <w:i/>
          <w:szCs w:val="24"/>
        </w:rPr>
        <w:tab/>
      </w:r>
      <w:r w:rsidRPr="00693C18">
        <w:rPr>
          <w:i/>
          <w:szCs w:val="24"/>
        </w:rPr>
        <w:tab/>
      </w:r>
      <w:r w:rsidRPr="00693C18">
        <w:rPr>
          <w:i/>
          <w:szCs w:val="24"/>
        </w:rPr>
        <w:tab/>
        <w:t xml:space="preserve">           </w:t>
      </w:r>
    </w:p>
    <w:p w14:paraId="62C5FF6C" w14:textId="77777777" w:rsidR="00704DF5" w:rsidRPr="00693C18" w:rsidRDefault="00704DF5" w:rsidP="00693C18">
      <w:pPr>
        <w:pStyle w:val="Tekstpodstawowy"/>
        <w:rPr>
          <w:szCs w:val="24"/>
        </w:rPr>
      </w:pPr>
    </w:p>
    <w:p w14:paraId="60E4C579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43789ABC" w14:textId="77777777" w:rsidR="00704DF5" w:rsidRPr="00693C18" w:rsidRDefault="00704DF5" w:rsidP="00693C18">
      <w:pPr>
        <w:pStyle w:val="Tekstpodstawowy"/>
        <w:rPr>
          <w:i/>
          <w:szCs w:val="24"/>
        </w:rPr>
      </w:pPr>
      <w:r w:rsidRPr="00693C18">
        <w:rPr>
          <w:szCs w:val="24"/>
        </w:rPr>
        <w:t xml:space="preserve"> </w:t>
      </w:r>
      <w:r w:rsidRPr="00693C18">
        <w:rPr>
          <w:i/>
          <w:szCs w:val="24"/>
        </w:rPr>
        <w:t xml:space="preserve">(kod poczt., miejscowość) </w:t>
      </w:r>
    </w:p>
    <w:p w14:paraId="04D4E7BB" w14:textId="77777777" w:rsidR="00704DF5" w:rsidRPr="00693C18" w:rsidRDefault="00704DF5" w:rsidP="00693C18">
      <w:pPr>
        <w:rPr>
          <w:sz w:val="24"/>
          <w:szCs w:val="24"/>
        </w:rPr>
      </w:pPr>
    </w:p>
    <w:p w14:paraId="76CAA4B5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</w:t>
      </w:r>
    </w:p>
    <w:p w14:paraId="571DA14C" w14:textId="77777777" w:rsidR="00704DF5" w:rsidRPr="00693C18" w:rsidRDefault="00704DF5" w:rsidP="00693C18">
      <w:pPr>
        <w:pStyle w:val="Tekstpodstawowy"/>
        <w:rPr>
          <w:i/>
          <w:szCs w:val="24"/>
        </w:rPr>
      </w:pPr>
      <w:r w:rsidRPr="00693C18">
        <w:rPr>
          <w:szCs w:val="24"/>
        </w:rPr>
        <w:t xml:space="preserve"> </w:t>
      </w:r>
      <w:r w:rsidRPr="00693C18">
        <w:rPr>
          <w:i/>
          <w:szCs w:val="24"/>
        </w:rPr>
        <w:t xml:space="preserve">(nr telefonu) </w:t>
      </w:r>
    </w:p>
    <w:p w14:paraId="26C1D008" w14:textId="77777777" w:rsidR="00704DF5" w:rsidRPr="00693C18" w:rsidRDefault="00704DF5" w:rsidP="00693C18">
      <w:pPr>
        <w:pStyle w:val="Tekstpodstawowy"/>
        <w:rPr>
          <w:szCs w:val="24"/>
        </w:rPr>
      </w:pPr>
    </w:p>
    <w:p w14:paraId="74567A33" w14:textId="77777777" w:rsidR="00704DF5" w:rsidRPr="00693C18" w:rsidRDefault="00704DF5" w:rsidP="00693C18">
      <w:pPr>
        <w:pStyle w:val="Tekstpodstawowy"/>
        <w:rPr>
          <w:szCs w:val="24"/>
        </w:rPr>
      </w:pPr>
    </w:p>
    <w:p w14:paraId="349AF8AE" w14:textId="77777777" w:rsidR="00704DF5" w:rsidRPr="00693C18" w:rsidRDefault="00704DF5" w:rsidP="00693C18">
      <w:pPr>
        <w:pStyle w:val="Tekstpodstawowy"/>
        <w:jc w:val="center"/>
        <w:rPr>
          <w:szCs w:val="24"/>
        </w:rPr>
      </w:pPr>
      <w:r w:rsidRPr="00693C18">
        <w:rPr>
          <w:szCs w:val="24"/>
        </w:rPr>
        <w:t>OŚWIADCZENIE</w:t>
      </w:r>
    </w:p>
    <w:p w14:paraId="3842F252" w14:textId="77777777" w:rsidR="00704DF5" w:rsidRPr="00693C18" w:rsidRDefault="00704DF5" w:rsidP="00693C18">
      <w:pPr>
        <w:pStyle w:val="Tekstpodstawowy"/>
        <w:ind w:left="2832" w:firstLine="708"/>
        <w:rPr>
          <w:szCs w:val="24"/>
        </w:rPr>
      </w:pPr>
    </w:p>
    <w:p w14:paraId="7B56F5B9" w14:textId="77777777" w:rsidR="00704DF5" w:rsidRPr="00693C18" w:rsidRDefault="00704DF5" w:rsidP="00693C18">
      <w:pPr>
        <w:pStyle w:val="Tekstpodstawowy"/>
        <w:rPr>
          <w:szCs w:val="24"/>
        </w:rPr>
      </w:pPr>
    </w:p>
    <w:p w14:paraId="521DB46A" w14:textId="77777777" w:rsidR="00704DF5" w:rsidRPr="00693C18" w:rsidRDefault="00704DF5" w:rsidP="00693C18">
      <w:pPr>
        <w:pStyle w:val="Tekstpodstawowy"/>
        <w:rPr>
          <w:szCs w:val="24"/>
        </w:rPr>
      </w:pPr>
    </w:p>
    <w:p w14:paraId="589F2A3C" w14:textId="77777777" w:rsidR="0077016B" w:rsidRPr="00693C18" w:rsidRDefault="00704DF5" w:rsidP="00693C18">
      <w:pPr>
        <w:pStyle w:val="Tekstpodstawowy"/>
        <w:rPr>
          <w:szCs w:val="24"/>
        </w:rPr>
      </w:pPr>
      <w:r w:rsidRPr="00693C18">
        <w:rPr>
          <w:szCs w:val="24"/>
        </w:rPr>
        <w:t xml:space="preserve">Oświadczam, że korzystam z pełni praw publicznych, posiadam pełną zdolność do czynności prawnych oraz </w:t>
      </w:r>
    </w:p>
    <w:p w14:paraId="6D2436EE" w14:textId="60F7356B" w:rsidR="00704DF5" w:rsidRPr="00693C18" w:rsidRDefault="00704DF5" w:rsidP="00693C18">
      <w:pPr>
        <w:pStyle w:val="Tekstpodstawowy"/>
        <w:numPr>
          <w:ilvl w:val="0"/>
          <w:numId w:val="17"/>
        </w:numPr>
        <w:rPr>
          <w:szCs w:val="24"/>
        </w:rPr>
      </w:pPr>
      <w:r w:rsidRPr="00693C18">
        <w:rPr>
          <w:szCs w:val="24"/>
        </w:rPr>
        <w:t>nie mają do mnie zastosowania ograniczenia i zakazy pełnienia funkcji we władzach spółek oraz w prowadzeniu działalności konkurencyjnej wynikające z przepisów prawa</w:t>
      </w:r>
      <w:r w:rsidR="009767DD">
        <w:rPr>
          <w:szCs w:val="24"/>
        </w:rPr>
        <w:t>,</w:t>
      </w:r>
      <w:r w:rsidRPr="00693C18">
        <w:rPr>
          <w:szCs w:val="24"/>
        </w:rPr>
        <w:t xml:space="preserve"> </w:t>
      </w:r>
    </w:p>
    <w:p w14:paraId="215C4153" w14:textId="70DE4715" w:rsidR="0077016B" w:rsidRPr="00693C18" w:rsidRDefault="009767DD" w:rsidP="00693C18">
      <w:pPr>
        <w:pStyle w:val="Tekstpodstawowy"/>
        <w:numPr>
          <w:ilvl w:val="0"/>
          <w:numId w:val="17"/>
        </w:numPr>
        <w:rPr>
          <w:szCs w:val="24"/>
        </w:rPr>
      </w:pPr>
      <w:r>
        <w:rPr>
          <w:szCs w:val="24"/>
        </w:rPr>
        <w:t>z</w:t>
      </w:r>
      <w:r w:rsidR="008C28A8">
        <w:rPr>
          <w:szCs w:val="24"/>
        </w:rPr>
        <w:t xml:space="preserve"> dniem rozpoczęcia pełnienia funkcji </w:t>
      </w:r>
      <w:r w:rsidR="0077016B" w:rsidRPr="00693C18">
        <w:rPr>
          <w:szCs w:val="24"/>
        </w:rPr>
        <w:t xml:space="preserve"> nie będą miały do mnie zastosowania ograniczenia i zakazy pełnienia funkcji we władzach spółek oraz w prowadzeniu działalno</w:t>
      </w:r>
      <w:r w:rsidR="00F26D11" w:rsidRPr="00693C18">
        <w:rPr>
          <w:szCs w:val="24"/>
        </w:rPr>
        <w:t>ści konkurencyjnej wynikające z </w:t>
      </w:r>
      <w:r w:rsidR="0077016B" w:rsidRPr="00693C18">
        <w:rPr>
          <w:szCs w:val="24"/>
        </w:rPr>
        <w:t xml:space="preserve">przepisów prawa. </w:t>
      </w:r>
    </w:p>
    <w:p w14:paraId="6B42C02D" w14:textId="77777777" w:rsidR="0077016B" w:rsidRPr="00693C18" w:rsidRDefault="0077016B" w:rsidP="00693C18">
      <w:pPr>
        <w:pStyle w:val="Tekstpodstawowy"/>
        <w:rPr>
          <w:szCs w:val="24"/>
        </w:rPr>
      </w:pPr>
    </w:p>
    <w:p w14:paraId="7AD372EF" w14:textId="77777777" w:rsidR="00704DF5" w:rsidRPr="00693C18" w:rsidRDefault="00704DF5" w:rsidP="00693C18">
      <w:pPr>
        <w:rPr>
          <w:sz w:val="24"/>
          <w:szCs w:val="24"/>
        </w:rPr>
      </w:pPr>
    </w:p>
    <w:p w14:paraId="1CED2CF1" w14:textId="77777777" w:rsidR="00704DF5" w:rsidRPr="00693C18" w:rsidRDefault="00704DF5" w:rsidP="00693C18">
      <w:pPr>
        <w:rPr>
          <w:sz w:val="24"/>
          <w:szCs w:val="24"/>
        </w:rPr>
      </w:pPr>
    </w:p>
    <w:p w14:paraId="51E1E59A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</w:t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  <w:t>.</w:t>
      </w:r>
      <w:r w:rsidR="00F26D11"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>.............................................................</w:t>
      </w:r>
    </w:p>
    <w:p w14:paraId="3490F384" w14:textId="3BC699F4" w:rsidR="00D96B6A" w:rsidRPr="00693C18" w:rsidRDefault="00704DF5" w:rsidP="00BD0014">
      <w:pPr>
        <w:ind w:firstLine="708"/>
        <w:rPr>
          <w:sz w:val="24"/>
          <w:szCs w:val="24"/>
        </w:rPr>
      </w:pPr>
      <w:r w:rsidRPr="00693C18">
        <w:rPr>
          <w:i/>
          <w:sz w:val="24"/>
          <w:szCs w:val="24"/>
        </w:rPr>
        <w:t xml:space="preserve">    (podpis)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  <w:t xml:space="preserve">           (miejscowość)              (data)</w:t>
      </w:r>
    </w:p>
    <w:sectPr w:rsidR="00D96B6A" w:rsidRPr="00693C18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9A0261"/>
    <w:multiLevelType w:val="hybridMultilevel"/>
    <w:tmpl w:val="080069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0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9176B"/>
    <w:multiLevelType w:val="hybridMultilevel"/>
    <w:tmpl w:val="B1D83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2"/>
  </w:num>
  <w:num w:numId="7" w16cid:durableId="1085609392">
    <w:abstractNumId w:val="22"/>
  </w:num>
  <w:num w:numId="8" w16cid:durableId="654723981">
    <w:abstractNumId w:val="15"/>
  </w:num>
  <w:num w:numId="9" w16cid:durableId="494688133">
    <w:abstractNumId w:val="41"/>
  </w:num>
  <w:num w:numId="10" w16cid:durableId="1480263272">
    <w:abstractNumId w:val="33"/>
  </w:num>
  <w:num w:numId="11" w16cid:durableId="1875270311">
    <w:abstractNumId w:val="26"/>
  </w:num>
  <w:num w:numId="12" w16cid:durableId="2007202222">
    <w:abstractNumId w:val="23"/>
  </w:num>
  <w:num w:numId="13" w16cid:durableId="1323771979">
    <w:abstractNumId w:val="25"/>
  </w:num>
  <w:num w:numId="14" w16cid:durableId="2036495279">
    <w:abstractNumId w:val="29"/>
  </w:num>
  <w:num w:numId="15" w16cid:durableId="1142382467">
    <w:abstractNumId w:val="35"/>
  </w:num>
  <w:num w:numId="16" w16cid:durableId="1983534759">
    <w:abstractNumId w:val="27"/>
  </w:num>
  <w:num w:numId="17" w16cid:durableId="375934400">
    <w:abstractNumId w:val="13"/>
  </w:num>
  <w:num w:numId="18" w16cid:durableId="2013290047">
    <w:abstractNumId w:val="30"/>
  </w:num>
  <w:num w:numId="19" w16cid:durableId="1641958812">
    <w:abstractNumId w:val="38"/>
  </w:num>
  <w:num w:numId="20" w16cid:durableId="743794936">
    <w:abstractNumId w:val="31"/>
  </w:num>
  <w:num w:numId="21" w16cid:durableId="958606686">
    <w:abstractNumId w:val="20"/>
  </w:num>
  <w:num w:numId="22" w16cid:durableId="542324357">
    <w:abstractNumId w:val="24"/>
  </w:num>
  <w:num w:numId="23" w16cid:durableId="1507475945">
    <w:abstractNumId w:val="17"/>
  </w:num>
  <w:num w:numId="24" w16cid:durableId="1296258278">
    <w:abstractNumId w:val="43"/>
  </w:num>
  <w:num w:numId="25" w16cid:durableId="855120932">
    <w:abstractNumId w:val="28"/>
  </w:num>
  <w:num w:numId="26" w16cid:durableId="11499027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5"/>
  </w:num>
  <w:num w:numId="29" w16cid:durableId="1171413268">
    <w:abstractNumId w:val="18"/>
  </w:num>
  <w:num w:numId="30" w16cid:durableId="1387290368">
    <w:abstractNumId w:val="37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4"/>
  </w:num>
  <w:num w:numId="34" w16cid:durableId="1748841595">
    <w:abstractNumId w:val="12"/>
  </w:num>
  <w:num w:numId="35" w16cid:durableId="1543861515">
    <w:abstractNumId w:val="40"/>
  </w:num>
  <w:num w:numId="36" w16cid:durableId="1036321000">
    <w:abstractNumId w:val="42"/>
  </w:num>
  <w:num w:numId="37" w16cid:durableId="1381053220">
    <w:abstractNumId w:val="21"/>
  </w:num>
  <w:num w:numId="38" w16cid:durableId="1416902965">
    <w:abstractNumId w:val="3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F90"/>
    <w:rsid w:val="000357C6"/>
    <w:rsid w:val="000427A4"/>
    <w:rsid w:val="00045223"/>
    <w:rsid w:val="00050A74"/>
    <w:rsid w:val="00057F6C"/>
    <w:rsid w:val="00066E2B"/>
    <w:rsid w:val="00073E0F"/>
    <w:rsid w:val="00083884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16134"/>
    <w:rsid w:val="00122DD8"/>
    <w:rsid w:val="00124E98"/>
    <w:rsid w:val="00131C15"/>
    <w:rsid w:val="00133F19"/>
    <w:rsid w:val="001355A3"/>
    <w:rsid w:val="00136D23"/>
    <w:rsid w:val="00137766"/>
    <w:rsid w:val="001422A9"/>
    <w:rsid w:val="00146E82"/>
    <w:rsid w:val="0015518A"/>
    <w:rsid w:val="00163418"/>
    <w:rsid w:val="001658DA"/>
    <w:rsid w:val="00170FBB"/>
    <w:rsid w:val="001752B3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20C1"/>
    <w:rsid w:val="001C4C74"/>
    <w:rsid w:val="001D1F39"/>
    <w:rsid w:val="001D4883"/>
    <w:rsid w:val="001D6007"/>
    <w:rsid w:val="001D6A88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83F0C"/>
    <w:rsid w:val="00393477"/>
    <w:rsid w:val="00393E28"/>
    <w:rsid w:val="003A2B05"/>
    <w:rsid w:val="003A4CA5"/>
    <w:rsid w:val="003A7CCF"/>
    <w:rsid w:val="003C55D0"/>
    <w:rsid w:val="003D5059"/>
    <w:rsid w:val="003D78A3"/>
    <w:rsid w:val="003E00DE"/>
    <w:rsid w:val="003F072D"/>
    <w:rsid w:val="00403DB1"/>
    <w:rsid w:val="00404C7B"/>
    <w:rsid w:val="004067BF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1BCB"/>
    <w:rsid w:val="00534F67"/>
    <w:rsid w:val="005507C9"/>
    <w:rsid w:val="00561E32"/>
    <w:rsid w:val="00563B98"/>
    <w:rsid w:val="005667D4"/>
    <w:rsid w:val="00585D1D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7442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6F64CA"/>
    <w:rsid w:val="0070123C"/>
    <w:rsid w:val="00704DF5"/>
    <w:rsid w:val="007213B7"/>
    <w:rsid w:val="0075168F"/>
    <w:rsid w:val="00761238"/>
    <w:rsid w:val="00761C82"/>
    <w:rsid w:val="00764172"/>
    <w:rsid w:val="0077016B"/>
    <w:rsid w:val="00770FA7"/>
    <w:rsid w:val="0077229C"/>
    <w:rsid w:val="00774906"/>
    <w:rsid w:val="00782E4C"/>
    <w:rsid w:val="007831BE"/>
    <w:rsid w:val="00784631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A04D6"/>
    <w:rsid w:val="008A1F46"/>
    <w:rsid w:val="008A3072"/>
    <w:rsid w:val="008A4F0D"/>
    <w:rsid w:val="008C28A8"/>
    <w:rsid w:val="008C415A"/>
    <w:rsid w:val="008D26B5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1FA4"/>
    <w:rsid w:val="00962D69"/>
    <w:rsid w:val="00963E4D"/>
    <w:rsid w:val="009752EF"/>
    <w:rsid w:val="009767DD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B3E81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81CE9"/>
    <w:rsid w:val="00B86471"/>
    <w:rsid w:val="00B9016C"/>
    <w:rsid w:val="00B92A6F"/>
    <w:rsid w:val="00B93A62"/>
    <w:rsid w:val="00B95145"/>
    <w:rsid w:val="00B96838"/>
    <w:rsid w:val="00BB1667"/>
    <w:rsid w:val="00BD0014"/>
    <w:rsid w:val="00BD0DA1"/>
    <w:rsid w:val="00BE36C8"/>
    <w:rsid w:val="00BE5478"/>
    <w:rsid w:val="00BF47D1"/>
    <w:rsid w:val="00C02553"/>
    <w:rsid w:val="00C05DED"/>
    <w:rsid w:val="00C126E1"/>
    <w:rsid w:val="00C178E9"/>
    <w:rsid w:val="00C31997"/>
    <w:rsid w:val="00C36F26"/>
    <w:rsid w:val="00C37FFA"/>
    <w:rsid w:val="00C51799"/>
    <w:rsid w:val="00C73132"/>
    <w:rsid w:val="00C7523F"/>
    <w:rsid w:val="00C81996"/>
    <w:rsid w:val="00C902D2"/>
    <w:rsid w:val="00C90D69"/>
    <w:rsid w:val="00C93F53"/>
    <w:rsid w:val="00CA32F1"/>
    <w:rsid w:val="00CC15A0"/>
    <w:rsid w:val="00CC226D"/>
    <w:rsid w:val="00CC2824"/>
    <w:rsid w:val="00CC318F"/>
    <w:rsid w:val="00CC7D3E"/>
    <w:rsid w:val="00CD234A"/>
    <w:rsid w:val="00CF3ED2"/>
    <w:rsid w:val="00CF6291"/>
    <w:rsid w:val="00D1122A"/>
    <w:rsid w:val="00D132D6"/>
    <w:rsid w:val="00D21E91"/>
    <w:rsid w:val="00D25953"/>
    <w:rsid w:val="00D26779"/>
    <w:rsid w:val="00D26935"/>
    <w:rsid w:val="00D35C41"/>
    <w:rsid w:val="00D63A8E"/>
    <w:rsid w:val="00D64AAE"/>
    <w:rsid w:val="00D664A1"/>
    <w:rsid w:val="00D77B41"/>
    <w:rsid w:val="00D83211"/>
    <w:rsid w:val="00D96B6A"/>
    <w:rsid w:val="00DA2F6C"/>
    <w:rsid w:val="00DA59DF"/>
    <w:rsid w:val="00DA5B4C"/>
    <w:rsid w:val="00DA6BFA"/>
    <w:rsid w:val="00DB0A82"/>
    <w:rsid w:val="00DC1ABA"/>
    <w:rsid w:val="00DC4CE5"/>
    <w:rsid w:val="00DE7CD6"/>
    <w:rsid w:val="00E0460D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169CA"/>
    <w:rsid w:val="00F20296"/>
    <w:rsid w:val="00F250B2"/>
    <w:rsid w:val="00F26D11"/>
    <w:rsid w:val="00F359E3"/>
    <w:rsid w:val="00F426B7"/>
    <w:rsid w:val="00F46395"/>
    <w:rsid w:val="00F54DBF"/>
    <w:rsid w:val="00F5717D"/>
    <w:rsid w:val="00F60F85"/>
    <w:rsid w:val="00F67000"/>
    <w:rsid w:val="00F741E3"/>
    <w:rsid w:val="00F77048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1253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3</cp:revision>
  <cp:lastPrinted>2025-10-20T13:20:00Z</cp:lastPrinted>
  <dcterms:created xsi:type="dcterms:W3CDTF">2025-10-28T10:01:00Z</dcterms:created>
  <dcterms:modified xsi:type="dcterms:W3CDTF">2025-10-28T10:02:00Z</dcterms:modified>
</cp:coreProperties>
</file>